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524" w:rsidRDefault="00A569F8" w:rsidP="00A569F8">
      <w:pPr>
        <w:jc w:val="center"/>
        <w:rPr>
          <w:b/>
          <w:sz w:val="32"/>
          <w:szCs w:val="32"/>
        </w:rPr>
      </w:pPr>
      <w:r w:rsidRPr="00A569F8">
        <w:rPr>
          <w:b/>
          <w:sz w:val="32"/>
          <w:szCs w:val="32"/>
        </w:rPr>
        <w:t>Ž</w:t>
      </w:r>
      <w:r>
        <w:rPr>
          <w:b/>
          <w:sz w:val="32"/>
          <w:szCs w:val="32"/>
        </w:rPr>
        <w:t xml:space="preserve">iadosť </w:t>
      </w:r>
      <w:r w:rsidR="00553815">
        <w:rPr>
          <w:b/>
          <w:sz w:val="32"/>
          <w:szCs w:val="32"/>
        </w:rPr>
        <w:t>iná ako v § 4 ods. 1 až 9 vyhlášky</w:t>
      </w: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2F149B" w:rsidRDefault="002F149B" w:rsidP="002F149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2F149B" w:rsidRDefault="002F149B" w:rsidP="002F149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2F149B" w:rsidRDefault="002F149B" w:rsidP="002F149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2F149B" w:rsidRDefault="002F149B" w:rsidP="002F149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2F149B" w:rsidRPr="00FC0827" w:rsidRDefault="002F149B" w:rsidP="002F149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</w:rPr>
      </w:pPr>
      <w:bookmarkStart w:id="0" w:name="_GoBack"/>
      <w:bookmarkEnd w:id="0"/>
      <w:r w:rsidRPr="00FC0827">
        <w:rPr>
          <w:rFonts w:asciiTheme="minorHAnsi" w:hAnsiTheme="minorHAnsi" w:cstheme="minorHAnsi"/>
          <w:sz w:val="24"/>
          <w:szCs w:val="24"/>
        </w:rPr>
        <w:t>....................................................</w:t>
      </w:r>
    </w:p>
    <w:p w:rsidR="002F149B" w:rsidRPr="00FC0827" w:rsidRDefault="002F149B" w:rsidP="002F149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FC0827">
        <w:rPr>
          <w:noProof/>
          <w:sz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CA9F114" wp14:editId="3E924BBB">
            <wp:simplePos x="0" y="0"/>
            <wp:positionH relativeFrom="column">
              <wp:posOffset>5471160</wp:posOffset>
            </wp:positionH>
            <wp:positionV relativeFrom="paragraph">
              <wp:posOffset>56515</wp:posOffset>
            </wp:positionV>
            <wp:extent cx="495300" cy="600075"/>
            <wp:effectExtent l="0" t="0" r="0" b="9525"/>
            <wp:wrapSquare wrapText="bothSides"/>
            <wp:docPr id="1" name="Obrázok 2" descr="2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28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0827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OBEC ŠTVRTOK</w:t>
      </w:r>
    </w:p>
    <w:p w:rsidR="002F149B" w:rsidRPr="00FC0827" w:rsidRDefault="002F149B" w:rsidP="002F149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FC0827"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2F149B" w:rsidRPr="00FC0827" w:rsidRDefault="002F149B" w:rsidP="002F149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FC0827">
        <w:rPr>
          <w:rFonts w:asciiTheme="minorHAnsi" w:hAnsiTheme="minorHAnsi" w:cstheme="minorHAnsi"/>
          <w:sz w:val="22"/>
          <w:szCs w:val="22"/>
        </w:rPr>
        <w:tab/>
      </w:r>
      <w:r w:rsidRPr="00FC0827">
        <w:rPr>
          <w:rFonts w:asciiTheme="minorHAnsi" w:hAnsiTheme="minorHAnsi" w:cstheme="minorHAnsi"/>
          <w:sz w:val="22"/>
          <w:szCs w:val="22"/>
        </w:rPr>
        <w:tab/>
        <w:t xml:space="preserve">             Štvrtok 1</w:t>
      </w:r>
    </w:p>
    <w:p w:rsidR="002F149B" w:rsidRPr="00FC0827" w:rsidRDefault="002F149B" w:rsidP="002F149B">
      <w:pPr>
        <w:tabs>
          <w:tab w:val="left" w:pos="7410"/>
          <w:tab w:val="left" w:pos="8025"/>
          <w:tab w:val="right" w:pos="9498"/>
        </w:tabs>
        <w:rPr>
          <w:rFonts w:asciiTheme="minorHAnsi" w:hAnsiTheme="minorHAnsi" w:cstheme="minorHAnsi"/>
          <w:bCs/>
          <w:sz w:val="22"/>
          <w:szCs w:val="22"/>
        </w:rPr>
      </w:pPr>
      <w:r w:rsidRPr="00FC0827">
        <w:rPr>
          <w:rFonts w:asciiTheme="minorHAnsi" w:hAnsiTheme="minorHAnsi" w:cstheme="minorHAnsi"/>
          <w:bCs/>
        </w:rPr>
        <w:t xml:space="preserve">            </w:t>
      </w:r>
      <w:r w:rsidRPr="00FC0827">
        <w:rPr>
          <w:rFonts w:asciiTheme="minorHAnsi" w:hAnsiTheme="minorHAnsi" w:cstheme="minorHAnsi"/>
          <w:bCs/>
        </w:rPr>
        <w:tab/>
        <w:t xml:space="preserve">     </w:t>
      </w:r>
      <w:r w:rsidRPr="00FC0827">
        <w:rPr>
          <w:rFonts w:asciiTheme="minorHAnsi" w:hAnsiTheme="minorHAnsi" w:cstheme="minorHAnsi"/>
          <w:bCs/>
          <w:sz w:val="22"/>
          <w:szCs w:val="22"/>
        </w:rPr>
        <w:t>913 05</w:t>
      </w: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A261ED" w:rsidRDefault="00A261ED"/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Vykonanie kontrolnej prehliadky</w:t>
      </w:r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4921E0">
        <w:rPr>
          <w:sz w:val="24"/>
          <w:szCs w:val="24"/>
          <w:lang w:eastAsia="sk-SK"/>
        </w:rPr>
        <w:t>Určenie príslušnost</w:t>
      </w:r>
      <w:r>
        <w:rPr>
          <w:sz w:val="24"/>
          <w:szCs w:val="24"/>
          <w:lang w:eastAsia="sk-SK"/>
        </w:rPr>
        <w:t>i stavebného úradu</w:t>
      </w:r>
      <w:r w:rsidR="00A6057D">
        <w:rPr>
          <w:sz w:val="24"/>
          <w:szCs w:val="24"/>
          <w:lang w:eastAsia="sk-SK"/>
        </w:rPr>
        <w:t xml:space="preserve"> (v prípade rozsiahlej stavby)</w:t>
      </w:r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proofErr w:type="spellStart"/>
      <w:r>
        <w:rPr>
          <w:sz w:val="24"/>
          <w:szCs w:val="24"/>
          <w:lang w:eastAsia="sk-SK"/>
        </w:rPr>
        <w:t>Späťvzatie</w:t>
      </w:r>
      <w:proofErr w:type="spellEnd"/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Iná žiadosť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</w:t>
      </w:r>
    </w:p>
    <w:p w:rsidR="009C6948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A261ED">
        <w:rPr>
          <w:sz w:val="24"/>
          <w:szCs w:val="24"/>
        </w:rPr>
        <w:t xml:space="preserve">, E 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 xml:space="preserve"> 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9C6948">
        <w:rPr>
          <w:sz w:val="24"/>
          <w:szCs w:val="24"/>
        </w:rPr>
        <w:t xml:space="preserve">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>
      <w:pPr>
        <w:rPr>
          <w:b/>
          <w:sz w:val="24"/>
          <w:szCs w:val="24"/>
        </w:rPr>
      </w:pPr>
    </w:p>
    <w:p w:rsidR="00324524" w:rsidRDefault="00324524" w:rsidP="009F4BE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 w:rsidP="009F4BE5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:rsidR="00324524" w:rsidRDefault="00324524" w:rsidP="00E9252F">
      <w:pPr>
        <w:rPr>
          <w:sz w:val="24"/>
          <w:szCs w:val="24"/>
        </w:rPr>
      </w:pP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Pozemky dotknuté zmenou stavby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................................</w:t>
      </w:r>
      <w:r w:rsidR="00D87849">
        <w:rPr>
          <w:sz w:val="24"/>
          <w:szCs w:val="24"/>
        </w:rPr>
        <w:t>..........</w:t>
      </w:r>
      <w:r>
        <w:rPr>
          <w:sz w:val="24"/>
          <w:szCs w:val="24"/>
        </w:rPr>
        <w:t>..........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............. kultúra ................vlastník  ......................... adresa 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9F4BE5" w:rsidP="009C6948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324524">
        <w:rPr>
          <w:b/>
          <w:sz w:val="24"/>
          <w:szCs w:val="24"/>
        </w:rPr>
        <w:t>.</w:t>
      </w:r>
      <w:r w:rsidR="00324524">
        <w:rPr>
          <w:sz w:val="24"/>
          <w:szCs w:val="24"/>
        </w:rPr>
        <w:t xml:space="preserve"> </w:t>
      </w:r>
      <w:r w:rsidR="009C6948">
        <w:rPr>
          <w:b/>
          <w:sz w:val="24"/>
          <w:szCs w:val="24"/>
        </w:rPr>
        <w:t>Text žiadosti</w:t>
      </w:r>
      <w:r w:rsidR="00324524">
        <w:rPr>
          <w:b/>
          <w:sz w:val="24"/>
          <w:szCs w:val="24"/>
        </w:rPr>
        <w:t xml:space="preserve"> : </w:t>
      </w:r>
      <w:r w:rsidR="00324524">
        <w:rPr>
          <w:sz w:val="24"/>
          <w:szCs w:val="24"/>
        </w:rPr>
        <w:t>...................................</w:t>
      </w:r>
      <w:r w:rsidR="009C6948">
        <w:rPr>
          <w:sz w:val="24"/>
          <w:szCs w:val="24"/>
        </w:rPr>
        <w:t>........................</w:t>
      </w:r>
      <w:r w:rsidR="00324524">
        <w:rPr>
          <w:sz w:val="24"/>
          <w:szCs w:val="24"/>
        </w:rPr>
        <w:t>..............................................................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</w:t>
      </w:r>
      <w:r w:rsidR="00553815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   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45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324524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Pr="009F4BE5" w:rsidRDefault="00324524">
      <w:pPr>
        <w:rPr>
          <w:i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Svojimi podpismi potvrdzujeme hodnovernosť uvedených údajov  a to, že súhlasíme s použitím našich osobných údajov v písomnostiach stavebného konania tejto stavby.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</w:t>
      </w:r>
      <w:r w:rsidR="00D87849">
        <w:rPr>
          <w:sz w:val="24"/>
          <w:szCs w:val="24"/>
        </w:rPr>
        <w:t xml:space="preserve">    </w:t>
      </w:r>
      <w:r w:rsidR="00324524">
        <w:rPr>
          <w:sz w:val="24"/>
          <w:szCs w:val="24"/>
        </w:rPr>
        <w:t>..........................</w:t>
      </w:r>
      <w:r w:rsidR="00D87849">
        <w:rPr>
          <w:sz w:val="24"/>
          <w:szCs w:val="24"/>
        </w:rPr>
        <w:t>........</w:t>
      </w:r>
      <w:r w:rsidR="00324524">
        <w:rPr>
          <w:sz w:val="24"/>
          <w:szCs w:val="24"/>
        </w:rPr>
        <w:t>......................................</w:t>
      </w:r>
    </w:p>
    <w:p w:rsidR="00324524" w:rsidRDefault="00324524" w:rsidP="00D878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Default="00324524" w:rsidP="00D87849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4F30E1" w:rsidRDefault="00A261ED" w:rsidP="00A261ED">
      <w:r>
        <w:t xml:space="preserve">                                                    </w:t>
      </w:r>
      <w:r w:rsidR="009F4BE5">
        <w:t xml:space="preserve">                               </w:t>
      </w:r>
      <w:r w:rsidR="004F30E1">
        <w:t xml:space="preserve"> </w:t>
      </w:r>
    </w:p>
    <w:p w:rsidR="002F149B" w:rsidRDefault="002F149B" w:rsidP="002F149B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ŠTVRTOK</w:t>
      </w:r>
    </w:p>
    <w:p w:rsidR="002F149B" w:rsidRDefault="002F149B" w:rsidP="002F149B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2F149B" w:rsidRDefault="002F149B" w:rsidP="002F149B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913 05  Štvrtok 1</w:t>
      </w:r>
    </w:p>
    <w:p w:rsidR="002F149B" w:rsidRDefault="002F149B" w:rsidP="002F149B">
      <w:r>
        <w:t>číslo tel.: 032/64 902 94</w:t>
      </w:r>
    </w:p>
    <w:p w:rsidR="002F149B" w:rsidRDefault="002F149B" w:rsidP="002F149B">
      <w:r>
        <w:t xml:space="preserve">                0911 600 410 </w:t>
      </w:r>
    </w:p>
    <w:p w:rsidR="002F149B" w:rsidRDefault="002F149B" w:rsidP="002F149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Email: obec@stvrtok.com</w:t>
      </w:r>
    </w:p>
    <w:p w:rsidR="00A261ED" w:rsidRDefault="00A261ED" w:rsidP="002F149B"/>
    <w:sectPr w:rsidR="00A261ED" w:rsidSect="00CC0DF7"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29E" w:rsidRDefault="00A5029E" w:rsidP="00CC0DF7">
      <w:r>
        <w:separator/>
      </w:r>
    </w:p>
  </w:endnote>
  <w:endnote w:type="continuationSeparator" w:id="0">
    <w:p w:rsidR="00A5029E" w:rsidRDefault="00A5029E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6425E">
      <w:rPr>
        <w:noProof/>
      </w:rPr>
      <w:t>- 1 -</w:t>
    </w:r>
    <w:r>
      <w:fldChar w:fldCharType="end"/>
    </w:r>
  </w:p>
  <w:p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29E" w:rsidRDefault="00A5029E" w:rsidP="00CC0DF7">
      <w:r>
        <w:separator/>
      </w:r>
    </w:p>
  </w:footnote>
  <w:footnote w:type="continuationSeparator" w:id="0">
    <w:p w:rsidR="00A5029E" w:rsidRDefault="00A5029E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A0"/>
    <w:rsid w:val="00027CAE"/>
    <w:rsid w:val="001C7BA0"/>
    <w:rsid w:val="002A2DDA"/>
    <w:rsid w:val="002E6AB8"/>
    <w:rsid w:val="002F149B"/>
    <w:rsid w:val="00324524"/>
    <w:rsid w:val="00390842"/>
    <w:rsid w:val="004576BA"/>
    <w:rsid w:val="004921E0"/>
    <w:rsid w:val="004F30E1"/>
    <w:rsid w:val="00553815"/>
    <w:rsid w:val="00655894"/>
    <w:rsid w:val="00780C90"/>
    <w:rsid w:val="00897B34"/>
    <w:rsid w:val="009C6948"/>
    <w:rsid w:val="009F4BE5"/>
    <w:rsid w:val="00A0773B"/>
    <w:rsid w:val="00A261ED"/>
    <w:rsid w:val="00A5029E"/>
    <w:rsid w:val="00A526C9"/>
    <w:rsid w:val="00A569F8"/>
    <w:rsid w:val="00A6057D"/>
    <w:rsid w:val="00A63CA6"/>
    <w:rsid w:val="00B6425E"/>
    <w:rsid w:val="00C842FD"/>
    <w:rsid w:val="00CC0DF7"/>
    <w:rsid w:val="00D15EFD"/>
    <w:rsid w:val="00D33833"/>
    <w:rsid w:val="00D87849"/>
    <w:rsid w:val="00E9252F"/>
    <w:rsid w:val="00EC4ACA"/>
    <w:rsid w:val="00F2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0AC1"/>
  <w15:chartTrackingRefBased/>
  <w15:docId w15:val="{0C257C9E-024E-4210-97AE-27063FA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ZONGOROVÁ Lívia</cp:lastModifiedBy>
  <cp:revision>3</cp:revision>
  <cp:lastPrinted>2025-03-26T12:36:00Z</cp:lastPrinted>
  <dcterms:created xsi:type="dcterms:W3CDTF">2025-05-13T06:08:00Z</dcterms:created>
  <dcterms:modified xsi:type="dcterms:W3CDTF">2025-05-15T11:52:00Z</dcterms:modified>
</cp:coreProperties>
</file>